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752" w:rsidRDefault="0036635D">
      <w:pPr>
        <w:jc w:val="center"/>
        <w:rPr>
          <w:sz w:val="28"/>
          <w:lang w:val="et-EE"/>
        </w:rPr>
      </w:pPr>
      <w:r>
        <w:rPr>
          <w:b/>
          <w:sz w:val="28"/>
          <w:lang w:val="et-EE"/>
        </w:rPr>
        <w:t>Ta</w:t>
      </w:r>
      <w:r w:rsidR="0015122A">
        <w:rPr>
          <w:b/>
          <w:sz w:val="28"/>
          <w:lang w:val="et-EE"/>
        </w:rPr>
        <w:t>rtumaa noorte ja juuniorite 201</w:t>
      </w:r>
      <w:r w:rsidR="00F26CA9">
        <w:rPr>
          <w:b/>
          <w:sz w:val="28"/>
          <w:lang w:val="et-EE"/>
        </w:rPr>
        <w:t>8</w:t>
      </w:r>
      <w:r w:rsidR="0015122A">
        <w:rPr>
          <w:b/>
          <w:sz w:val="28"/>
          <w:lang w:val="et-EE"/>
        </w:rPr>
        <w:t>.</w:t>
      </w:r>
      <w:r>
        <w:rPr>
          <w:b/>
          <w:sz w:val="28"/>
          <w:lang w:val="et-EE"/>
        </w:rPr>
        <w:t xml:space="preserve"> a</w:t>
      </w:r>
      <w:r w:rsidR="0015122A">
        <w:rPr>
          <w:b/>
          <w:sz w:val="28"/>
          <w:lang w:val="et-EE"/>
        </w:rPr>
        <w:t>asta</w:t>
      </w:r>
      <w:r>
        <w:rPr>
          <w:b/>
          <w:sz w:val="28"/>
          <w:lang w:val="et-EE"/>
        </w:rPr>
        <w:t xml:space="preserve"> klassikalise jõutõstmise meistrivõistluste juhend</w:t>
      </w:r>
    </w:p>
    <w:p w:rsidR="00DE0752" w:rsidRDefault="00DE0752">
      <w:pPr>
        <w:rPr>
          <w:sz w:val="28"/>
          <w:lang w:val="et-EE"/>
        </w:rPr>
      </w:pPr>
    </w:p>
    <w:p w:rsidR="00DE0752" w:rsidRDefault="0036635D">
      <w:pPr>
        <w:rPr>
          <w:sz w:val="28"/>
          <w:lang w:val="et-EE"/>
        </w:rPr>
      </w:pPr>
      <w:r>
        <w:rPr>
          <w:b/>
          <w:sz w:val="28"/>
          <w:lang w:val="et-EE"/>
        </w:rPr>
        <w:t>Eesmärk:</w:t>
      </w:r>
    </w:p>
    <w:p w:rsidR="00DE0752" w:rsidRDefault="0015122A">
      <w:pPr>
        <w:rPr>
          <w:sz w:val="28"/>
          <w:lang w:val="et-EE"/>
        </w:rPr>
      </w:pPr>
      <w:r>
        <w:rPr>
          <w:sz w:val="28"/>
          <w:lang w:val="et-EE"/>
        </w:rPr>
        <w:t>Selgitada välja 201</w:t>
      </w:r>
      <w:r w:rsidR="00F26CA9">
        <w:rPr>
          <w:sz w:val="28"/>
          <w:lang w:val="et-EE"/>
        </w:rPr>
        <w:t>8</w:t>
      </w:r>
      <w:r w:rsidR="0036635D">
        <w:rPr>
          <w:sz w:val="28"/>
          <w:lang w:val="et-EE"/>
        </w:rPr>
        <w:t xml:space="preserve">.a. Tartumaa </w:t>
      </w:r>
      <w:r w:rsidR="00101B24">
        <w:rPr>
          <w:sz w:val="28"/>
          <w:lang w:val="et-EE"/>
        </w:rPr>
        <w:t>noorte (kuni 18.a.) ja juuniorit</w:t>
      </w:r>
      <w:r w:rsidR="0036635D">
        <w:rPr>
          <w:sz w:val="28"/>
          <w:lang w:val="et-EE"/>
        </w:rPr>
        <w:t>e (-23.a.) meistrid</w:t>
      </w:r>
    </w:p>
    <w:p w:rsidR="00101B24" w:rsidRDefault="00101B24">
      <w:pPr>
        <w:rPr>
          <w:sz w:val="28"/>
          <w:lang w:val="et-EE"/>
        </w:rPr>
      </w:pPr>
      <w:r>
        <w:rPr>
          <w:sz w:val="28"/>
          <w:lang w:val="et-EE"/>
        </w:rPr>
        <w:t>klassikalises jõutõstmises.</w:t>
      </w:r>
    </w:p>
    <w:p w:rsidR="00DE0752" w:rsidRDefault="00DE0752">
      <w:pPr>
        <w:rPr>
          <w:sz w:val="28"/>
          <w:lang w:val="et-EE"/>
        </w:rPr>
      </w:pPr>
    </w:p>
    <w:p w:rsidR="00DE0752" w:rsidRDefault="0036635D">
      <w:pPr>
        <w:rPr>
          <w:sz w:val="28"/>
          <w:lang w:val="et-EE"/>
        </w:rPr>
      </w:pPr>
      <w:r>
        <w:rPr>
          <w:b/>
          <w:sz w:val="28"/>
          <w:lang w:val="et-EE"/>
        </w:rPr>
        <w:t>Aeg ja koht:</w:t>
      </w:r>
    </w:p>
    <w:p w:rsidR="00DE0752" w:rsidRDefault="0036635D">
      <w:pPr>
        <w:numPr>
          <w:ilvl w:val="0"/>
          <w:numId w:val="2"/>
        </w:numPr>
        <w:rPr>
          <w:sz w:val="28"/>
          <w:lang w:val="et-EE"/>
        </w:rPr>
      </w:pPr>
      <w:r>
        <w:rPr>
          <w:sz w:val="28"/>
          <w:lang w:val="et-EE"/>
        </w:rPr>
        <w:t xml:space="preserve">Võistlused toimuvad </w:t>
      </w:r>
      <w:r>
        <w:rPr>
          <w:b/>
          <w:bCs/>
          <w:sz w:val="28"/>
          <w:lang w:val="et-EE"/>
        </w:rPr>
        <w:t>laupäeval</w:t>
      </w:r>
      <w:r w:rsidR="00F26CA9">
        <w:rPr>
          <w:b/>
          <w:bCs/>
          <w:sz w:val="28"/>
          <w:lang w:val="et-EE"/>
        </w:rPr>
        <w:t>,</w:t>
      </w:r>
      <w:r>
        <w:rPr>
          <w:b/>
          <w:bCs/>
          <w:sz w:val="28"/>
          <w:lang w:val="et-EE"/>
        </w:rPr>
        <w:t xml:space="preserve"> 2</w:t>
      </w:r>
      <w:r w:rsidR="00F26CA9">
        <w:rPr>
          <w:b/>
          <w:bCs/>
          <w:sz w:val="28"/>
          <w:lang w:val="et-EE"/>
        </w:rPr>
        <w:t>6</w:t>
      </w:r>
      <w:r>
        <w:rPr>
          <w:b/>
          <w:bCs/>
          <w:sz w:val="28"/>
          <w:lang w:val="et-EE"/>
        </w:rPr>
        <w:t>.</w:t>
      </w:r>
      <w:r w:rsidR="00F26CA9">
        <w:rPr>
          <w:b/>
          <w:bCs/>
          <w:sz w:val="28"/>
          <w:lang w:val="et-EE"/>
        </w:rPr>
        <w:t xml:space="preserve"> m</w:t>
      </w:r>
      <w:r>
        <w:rPr>
          <w:b/>
          <w:bCs/>
          <w:sz w:val="28"/>
          <w:lang w:val="et-EE"/>
        </w:rPr>
        <w:t>a</w:t>
      </w:r>
      <w:r w:rsidR="00F26CA9">
        <w:rPr>
          <w:b/>
          <w:bCs/>
          <w:sz w:val="28"/>
          <w:lang w:val="et-EE"/>
        </w:rPr>
        <w:t>i</w:t>
      </w:r>
      <w:r w:rsidR="00101B24">
        <w:rPr>
          <w:b/>
          <w:bCs/>
          <w:sz w:val="28"/>
          <w:lang w:val="et-EE"/>
        </w:rPr>
        <w:t>l</w:t>
      </w:r>
      <w:r w:rsidR="00D16C58">
        <w:rPr>
          <w:b/>
          <w:bCs/>
          <w:sz w:val="28"/>
          <w:lang w:val="et-EE"/>
        </w:rPr>
        <w:t xml:space="preserve"> 2018</w:t>
      </w:r>
      <w:r>
        <w:rPr>
          <w:b/>
          <w:bCs/>
          <w:sz w:val="28"/>
          <w:lang w:val="et-EE"/>
        </w:rPr>
        <w:t xml:space="preserve">  </w:t>
      </w:r>
      <w:r w:rsidR="0015122A">
        <w:rPr>
          <w:b/>
          <w:bCs/>
          <w:sz w:val="28"/>
          <w:lang w:val="et-EE"/>
        </w:rPr>
        <w:t xml:space="preserve">Kõrveküla </w:t>
      </w:r>
      <w:r>
        <w:rPr>
          <w:b/>
          <w:bCs/>
          <w:sz w:val="28"/>
          <w:lang w:val="et-EE"/>
        </w:rPr>
        <w:t>Spordih</w:t>
      </w:r>
      <w:r w:rsidR="0015122A">
        <w:rPr>
          <w:b/>
          <w:bCs/>
          <w:sz w:val="28"/>
          <w:lang w:val="et-EE"/>
        </w:rPr>
        <w:t>alli</w:t>
      </w:r>
      <w:r>
        <w:rPr>
          <w:b/>
          <w:bCs/>
          <w:sz w:val="28"/>
          <w:lang w:val="et-EE"/>
        </w:rPr>
        <w:t xml:space="preserve">s </w:t>
      </w:r>
    </w:p>
    <w:p w:rsidR="00DE0752" w:rsidRDefault="00F26CA9">
      <w:pPr>
        <w:numPr>
          <w:ilvl w:val="0"/>
          <w:numId w:val="2"/>
        </w:numPr>
        <w:rPr>
          <w:sz w:val="28"/>
          <w:lang w:val="et-EE"/>
        </w:rPr>
      </w:pPr>
      <w:r>
        <w:rPr>
          <w:sz w:val="28"/>
          <w:lang w:val="et-EE"/>
        </w:rPr>
        <w:t>algusega kell 10.15</w:t>
      </w:r>
    </w:p>
    <w:p w:rsidR="00DE0752" w:rsidRDefault="0015122A">
      <w:pPr>
        <w:numPr>
          <w:ilvl w:val="0"/>
          <w:numId w:val="2"/>
        </w:numPr>
        <w:rPr>
          <w:sz w:val="28"/>
          <w:lang w:val="et-EE"/>
        </w:rPr>
      </w:pPr>
      <w:r>
        <w:rPr>
          <w:sz w:val="28"/>
          <w:lang w:val="et-EE"/>
        </w:rPr>
        <w:t>kaalumine  9.0</w:t>
      </w:r>
      <w:r w:rsidR="0036635D">
        <w:rPr>
          <w:sz w:val="28"/>
          <w:lang w:val="et-EE"/>
        </w:rPr>
        <w:t>0 - 10.00</w:t>
      </w:r>
    </w:p>
    <w:p w:rsidR="00DE0752" w:rsidRDefault="00DE0752">
      <w:pPr>
        <w:rPr>
          <w:sz w:val="28"/>
          <w:lang w:val="et-EE"/>
        </w:rPr>
      </w:pPr>
    </w:p>
    <w:p w:rsidR="00DE0752" w:rsidRDefault="0036635D">
      <w:pPr>
        <w:rPr>
          <w:sz w:val="28"/>
          <w:lang w:val="et-EE"/>
        </w:rPr>
      </w:pPr>
      <w:r>
        <w:rPr>
          <w:b/>
          <w:sz w:val="28"/>
          <w:lang w:val="et-EE"/>
        </w:rPr>
        <w:t>Osavõtjad:</w:t>
      </w:r>
    </w:p>
    <w:p w:rsidR="00DE0752" w:rsidRDefault="0036635D">
      <w:pPr>
        <w:numPr>
          <w:ilvl w:val="0"/>
          <w:numId w:val="3"/>
        </w:numPr>
        <w:rPr>
          <w:sz w:val="28"/>
          <w:lang w:val="et-EE"/>
        </w:rPr>
      </w:pPr>
      <w:r>
        <w:rPr>
          <w:sz w:val="28"/>
          <w:lang w:val="et-EE"/>
        </w:rPr>
        <w:t>Osa võivad võtta kõik Tartu linna ja maakonna koolide sportlased.</w:t>
      </w:r>
    </w:p>
    <w:p w:rsidR="00DE0752" w:rsidRPr="0015122A" w:rsidRDefault="0036635D" w:rsidP="0015122A">
      <w:pPr>
        <w:numPr>
          <w:ilvl w:val="0"/>
          <w:numId w:val="3"/>
        </w:numPr>
        <w:rPr>
          <w:sz w:val="28"/>
          <w:u w:val="single"/>
          <w:lang w:val="et-EE"/>
        </w:rPr>
      </w:pPr>
      <w:r w:rsidRPr="0015122A">
        <w:rPr>
          <w:sz w:val="28"/>
          <w:lang w:val="et-EE"/>
        </w:rPr>
        <w:t xml:space="preserve"> Võisteldakse kahes </w:t>
      </w:r>
      <w:r w:rsidR="00F26CA9">
        <w:rPr>
          <w:sz w:val="28"/>
          <w:lang w:val="et-EE"/>
        </w:rPr>
        <w:t>vanusegrupis: noored - 18.a. (2000</w:t>
      </w:r>
      <w:r w:rsidRPr="0015122A">
        <w:rPr>
          <w:sz w:val="28"/>
          <w:lang w:val="et-EE"/>
        </w:rPr>
        <w:t>.a. ja hiljem sündinud)  ja juuniorid  -23.a. (199</w:t>
      </w:r>
      <w:r w:rsidR="00F26CA9">
        <w:rPr>
          <w:sz w:val="28"/>
          <w:lang w:val="et-EE"/>
        </w:rPr>
        <w:t>5</w:t>
      </w:r>
      <w:r w:rsidR="00102E52">
        <w:rPr>
          <w:sz w:val="28"/>
          <w:lang w:val="et-EE"/>
        </w:rPr>
        <w:t xml:space="preserve">.a. </w:t>
      </w:r>
      <w:r w:rsidRPr="0015122A">
        <w:rPr>
          <w:sz w:val="28"/>
          <w:lang w:val="et-EE"/>
        </w:rPr>
        <w:t>-199</w:t>
      </w:r>
      <w:r w:rsidR="00F26CA9">
        <w:rPr>
          <w:sz w:val="28"/>
          <w:lang w:val="et-EE"/>
        </w:rPr>
        <w:t>9</w:t>
      </w:r>
      <w:r w:rsidRPr="0015122A">
        <w:rPr>
          <w:sz w:val="28"/>
          <w:lang w:val="et-EE"/>
        </w:rPr>
        <w:t xml:space="preserve">.a. sündinud). </w:t>
      </w:r>
    </w:p>
    <w:p w:rsidR="00DE0752" w:rsidRPr="00F26CA9" w:rsidRDefault="0036635D">
      <w:pPr>
        <w:numPr>
          <w:ilvl w:val="0"/>
          <w:numId w:val="3"/>
        </w:numPr>
        <w:rPr>
          <w:sz w:val="28"/>
          <w:u w:val="single"/>
          <w:lang w:val="et-EE"/>
        </w:rPr>
      </w:pPr>
      <w:r>
        <w:rPr>
          <w:sz w:val="28"/>
          <w:u w:val="single"/>
          <w:lang w:val="et-EE"/>
        </w:rPr>
        <w:t xml:space="preserve">Noormehed </w:t>
      </w:r>
      <w:r>
        <w:rPr>
          <w:sz w:val="28"/>
          <w:lang w:val="et-EE"/>
        </w:rPr>
        <w:t>võistlevad kehakaalu</w:t>
      </w:r>
      <w:r w:rsidR="00101B24">
        <w:rPr>
          <w:sz w:val="28"/>
          <w:lang w:val="et-EE"/>
        </w:rPr>
        <w:t>kategooriates</w:t>
      </w:r>
      <w:r>
        <w:rPr>
          <w:sz w:val="28"/>
          <w:lang w:val="et-EE"/>
        </w:rPr>
        <w:t>:</w:t>
      </w:r>
      <w:r w:rsidR="00F26CA9">
        <w:rPr>
          <w:sz w:val="28"/>
          <w:lang w:val="et-EE"/>
        </w:rPr>
        <w:t xml:space="preserve"> </w:t>
      </w:r>
      <w:r w:rsidR="00101B24">
        <w:rPr>
          <w:sz w:val="28"/>
          <w:lang w:val="et-EE"/>
        </w:rPr>
        <w:t xml:space="preserve"> </w:t>
      </w:r>
      <w:r w:rsidR="00F26CA9">
        <w:rPr>
          <w:sz w:val="28"/>
          <w:lang w:val="et-EE"/>
        </w:rPr>
        <w:t>-59, -66, -74, -83, -93</w:t>
      </w:r>
      <w:r>
        <w:rPr>
          <w:sz w:val="28"/>
          <w:lang w:val="et-EE"/>
        </w:rPr>
        <w:t xml:space="preserve">, </w:t>
      </w:r>
      <w:r w:rsidR="00F26CA9">
        <w:rPr>
          <w:sz w:val="28"/>
          <w:lang w:val="et-EE"/>
        </w:rPr>
        <w:t xml:space="preserve">   </w:t>
      </w:r>
      <w:r>
        <w:rPr>
          <w:sz w:val="28"/>
          <w:lang w:val="et-EE"/>
        </w:rPr>
        <w:t>+</w:t>
      </w:r>
      <w:r w:rsidR="00F26CA9">
        <w:rPr>
          <w:sz w:val="28"/>
          <w:lang w:val="et-EE"/>
        </w:rPr>
        <w:t>93</w:t>
      </w:r>
      <w:r>
        <w:rPr>
          <w:sz w:val="28"/>
          <w:lang w:val="et-EE"/>
        </w:rPr>
        <w:t xml:space="preserve"> kg</w:t>
      </w:r>
    </w:p>
    <w:p w:rsidR="00F26CA9" w:rsidRDefault="00F26CA9" w:rsidP="00F26CA9">
      <w:pPr>
        <w:numPr>
          <w:ilvl w:val="0"/>
          <w:numId w:val="3"/>
        </w:numPr>
        <w:rPr>
          <w:sz w:val="28"/>
          <w:u w:val="single"/>
          <w:lang w:val="et-EE"/>
        </w:rPr>
      </w:pPr>
      <w:r>
        <w:rPr>
          <w:sz w:val="28"/>
          <w:u w:val="single"/>
          <w:lang w:val="et-EE"/>
        </w:rPr>
        <w:t xml:space="preserve">Meesjuuniorid </w:t>
      </w:r>
      <w:r>
        <w:rPr>
          <w:sz w:val="28"/>
          <w:lang w:val="et-EE"/>
        </w:rPr>
        <w:t>võistlevad kehakaalukategooriates:  -66, -74, -83, -93, -105, +105 kg</w:t>
      </w:r>
    </w:p>
    <w:p w:rsidR="00DE0752" w:rsidRDefault="003F1379">
      <w:pPr>
        <w:numPr>
          <w:ilvl w:val="0"/>
          <w:numId w:val="3"/>
        </w:numPr>
        <w:rPr>
          <w:sz w:val="28"/>
          <w:u w:val="single"/>
          <w:lang w:val="et-EE"/>
        </w:rPr>
      </w:pPr>
      <w:r>
        <w:rPr>
          <w:sz w:val="28"/>
          <w:u w:val="single"/>
          <w:lang w:val="et-EE"/>
        </w:rPr>
        <w:t>Noortel t</w:t>
      </w:r>
      <w:r w:rsidR="0036635D">
        <w:rPr>
          <w:sz w:val="28"/>
          <w:u w:val="single"/>
          <w:lang w:val="et-EE"/>
        </w:rPr>
        <w:t>ütarlastel</w:t>
      </w:r>
      <w:r>
        <w:rPr>
          <w:sz w:val="28"/>
          <w:u w:val="single"/>
          <w:lang w:val="et-EE"/>
        </w:rPr>
        <w:t xml:space="preserve"> ja naisjuunioritel</w:t>
      </w:r>
      <w:r w:rsidR="0036635D">
        <w:rPr>
          <w:sz w:val="28"/>
          <w:lang w:val="et-EE"/>
        </w:rPr>
        <w:t xml:space="preserve"> selgitatakse parimad kehakaalu Wilksi koefitsendi alusel. </w:t>
      </w:r>
    </w:p>
    <w:p w:rsidR="00DE0752" w:rsidRDefault="0036635D">
      <w:pPr>
        <w:numPr>
          <w:ilvl w:val="0"/>
          <w:numId w:val="3"/>
        </w:numPr>
        <w:rPr>
          <w:sz w:val="28"/>
          <w:lang w:val="et-EE"/>
        </w:rPr>
      </w:pPr>
      <w:r>
        <w:rPr>
          <w:sz w:val="28"/>
          <w:u w:val="single"/>
          <w:lang w:val="et-EE"/>
        </w:rPr>
        <w:t>Võistkondlikku</w:t>
      </w:r>
      <w:r w:rsidR="006C41C0">
        <w:rPr>
          <w:sz w:val="28"/>
          <w:u w:val="single"/>
          <w:lang w:val="et-EE"/>
        </w:rPr>
        <w:t xml:space="preserve"> ehk koolidevahelisse</w:t>
      </w:r>
      <w:r w:rsidR="006C41C0">
        <w:rPr>
          <w:sz w:val="28"/>
          <w:lang w:val="et-EE"/>
        </w:rPr>
        <w:t xml:space="preserve"> arvestusse läheb 3</w:t>
      </w:r>
      <w:r>
        <w:rPr>
          <w:sz w:val="28"/>
          <w:lang w:val="et-EE"/>
        </w:rPr>
        <w:t xml:space="preserve"> parema</w:t>
      </w:r>
      <w:r w:rsidR="006C41C0">
        <w:rPr>
          <w:sz w:val="28"/>
          <w:lang w:val="et-EE"/>
        </w:rPr>
        <w:t xml:space="preserve"> võistleja </w:t>
      </w:r>
      <w:r>
        <w:rPr>
          <w:sz w:val="28"/>
          <w:lang w:val="et-EE"/>
        </w:rPr>
        <w:t>tulemus</w:t>
      </w:r>
      <w:r w:rsidR="006C41C0">
        <w:rPr>
          <w:sz w:val="28"/>
          <w:lang w:val="et-EE"/>
        </w:rPr>
        <w:t xml:space="preserve"> -</w:t>
      </w:r>
      <w:r>
        <w:rPr>
          <w:sz w:val="28"/>
          <w:lang w:val="et-EE"/>
        </w:rPr>
        <w:t xml:space="preserve"> </w:t>
      </w:r>
      <w:r w:rsidR="0015122A">
        <w:rPr>
          <w:sz w:val="28"/>
          <w:lang w:val="et-EE"/>
        </w:rPr>
        <w:t xml:space="preserve">Wilksi </w:t>
      </w:r>
      <w:r>
        <w:rPr>
          <w:sz w:val="28"/>
          <w:lang w:val="et-EE"/>
        </w:rPr>
        <w:t>punkti</w:t>
      </w:r>
      <w:r w:rsidR="0015122A">
        <w:rPr>
          <w:sz w:val="28"/>
          <w:lang w:val="et-EE"/>
        </w:rPr>
        <w:t>de kokkuliitmisel</w:t>
      </w:r>
      <w:r>
        <w:rPr>
          <w:sz w:val="28"/>
          <w:lang w:val="et-EE"/>
        </w:rPr>
        <w:t>.</w:t>
      </w:r>
    </w:p>
    <w:p w:rsidR="006C41C0" w:rsidRDefault="006C41C0">
      <w:pPr>
        <w:numPr>
          <w:ilvl w:val="0"/>
          <w:numId w:val="3"/>
        </w:numPr>
        <w:rPr>
          <w:sz w:val="28"/>
          <w:lang w:val="et-EE"/>
        </w:rPr>
      </w:pPr>
      <w:r>
        <w:rPr>
          <w:sz w:val="28"/>
          <w:u w:val="single"/>
          <w:lang w:val="et-EE"/>
        </w:rPr>
        <w:t>Parimad koolid selguvad noorte ja juuniorite arvestuses</w:t>
      </w:r>
      <w:r w:rsidR="00102E52">
        <w:rPr>
          <w:sz w:val="28"/>
          <w:u w:val="single"/>
          <w:lang w:val="et-EE"/>
        </w:rPr>
        <w:t>.</w:t>
      </w:r>
    </w:p>
    <w:p w:rsidR="00DE0752" w:rsidRDefault="0036635D">
      <w:pPr>
        <w:numPr>
          <w:ilvl w:val="0"/>
          <w:numId w:val="3"/>
        </w:numPr>
        <w:rPr>
          <w:sz w:val="28"/>
          <w:lang w:val="et-EE"/>
        </w:rPr>
      </w:pPr>
      <w:r>
        <w:rPr>
          <w:sz w:val="28"/>
          <w:lang w:val="et-EE"/>
        </w:rPr>
        <w:t>Kõik võistlejad vastutavad personaalselt oma tervise eest.</w:t>
      </w:r>
    </w:p>
    <w:p w:rsidR="00DE0752" w:rsidRDefault="00DE0752">
      <w:pPr>
        <w:rPr>
          <w:sz w:val="28"/>
          <w:lang w:val="et-EE"/>
        </w:rPr>
      </w:pPr>
    </w:p>
    <w:p w:rsidR="00DE0752" w:rsidRDefault="0036635D">
      <w:pPr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Registreerimine:</w:t>
      </w:r>
    </w:p>
    <w:p w:rsidR="00DE0752" w:rsidRDefault="0015122A">
      <w:pPr>
        <w:numPr>
          <w:ilvl w:val="0"/>
          <w:numId w:val="4"/>
        </w:numPr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Võistlustest osaleda</w:t>
      </w:r>
      <w:r w:rsidR="0036635D">
        <w:rPr>
          <w:b/>
          <w:bCs/>
          <w:sz w:val="28"/>
          <w:lang w:val="et-EE"/>
        </w:rPr>
        <w:t xml:space="preserve"> soovijatel tuleb eelnevalt registreerida: </w:t>
      </w:r>
      <w:r>
        <w:rPr>
          <w:b/>
          <w:bCs/>
          <w:sz w:val="28"/>
          <w:u w:val="single"/>
          <w:lang w:val="et-EE"/>
        </w:rPr>
        <w:t>ajavahemikul 1</w:t>
      </w:r>
      <w:r w:rsidR="0036635D">
        <w:rPr>
          <w:b/>
          <w:bCs/>
          <w:sz w:val="28"/>
          <w:u w:val="single"/>
          <w:lang w:val="et-EE"/>
        </w:rPr>
        <w:t>.</w:t>
      </w:r>
      <w:r>
        <w:rPr>
          <w:b/>
          <w:bCs/>
          <w:sz w:val="28"/>
          <w:u w:val="single"/>
          <w:lang w:val="et-EE"/>
        </w:rPr>
        <w:t xml:space="preserve"> </w:t>
      </w:r>
      <w:r w:rsidR="00F26CA9">
        <w:rPr>
          <w:b/>
          <w:bCs/>
          <w:sz w:val="28"/>
          <w:u w:val="single"/>
          <w:lang w:val="et-EE"/>
        </w:rPr>
        <w:t>mai</w:t>
      </w:r>
      <w:r>
        <w:rPr>
          <w:b/>
          <w:bCs/>
          <w:sz w:val="28"/>
          <w:u w:val="single"/>
          <w:lang w:val="et-EE"/>
        </w:rPr>
        <w:t xml:space="preserve"> - 2</w:t>
      </w:r>
      <w:r w:rsidR="00F26CA9">
        <w:rPr>
          <w:b/>
          <w:bCs/>
          <w:sz w:val="28"/>
          <w:u w:val="single"/>
          <w:lang w:val="et-EE"/>
        </w:rPr>
        <w:t>1</w:t>
      </w:r>
      <w:r w:rsidR="0036635D">
        <w:rPr>
          <w:b/>
          <w:bCs/>
          <w:sz w:val="28"/>
          <w:u w:val="single"/>
          <w:lang w:val="et-EE"/>
        </w:rPr>
        <w:t xml:space="preserve">. </w:t>
      </w:r>
      <w:r w:rsidR="00F26CA9">
        <w:rPr>
          <w:b/>
          <w:bCs/>
          <w:sz w:val="28"/>
          <w:u w:val="single"/>
          <w:lang w:val="et-EE"/>
        </w:rPr>
        <w:t>m</w:t>
      </w:r>
      <w:r w:rsidR="0036635D">
        <w:rPr>
          <w:b/>
          <w:bCs/>
          <w:sz w:val="28"/>
          <w:u w:val="single"/>
          <w:lang w:val="et-EE"/>
        </w:rPr>
        <w:t>a</w:t>
      </w:r>
      <w:r w:rsidR="00F26CA9">
        <w:rPr>
          <w:b/>
          <w:bCs/>
          <w:sz w:val="28"/>
          <w:u w:val="single"/>
          <w:lang w:val="et-EE"/>
        </w:rPr>
        <w:t>i</w:t>
      </w:r>
      <w:r w:rsidR="0036635D">
        <w:rPr>
          <w:b/>
          <w:bCs/>
          <w:sz w:val="28"/>
          <w:u w:val="single"/>
          <w:lang w:val="et-EE"/>
        </w:rPr>
        <w:t xml:space="preserve"> 201</w:t>
      </w:r>
      <w:r w:rsidR="00F26CA9">
        <w:rPr>
          <w:b/>
          <w:bCs/>
          <w:sz w:val="28"/>
          <w:u w:val="single"/>
          <w:lang w:val="et-EE"/>
        </w:rPr>
        <w:t>8</w:t>
      </w:r>
    </w:p>
    <w:p w:rsidR="00DE0752" w:rsidRDefault="0036635D">
      <w:pPr>
        <w:numPr>
          <w:ilvl w:val="0"/>
          <w:numId w:val="4"/>
        </w:numPr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 xml:space="preserve">Võistlejal tuleb saata oma andmed (nimi, sünniaeg, kool ja kaalukategooria) </w:t>
      </w:r>
      <w:hyperlink r:id="rId5" w:history="1">
        <w:r w:rsidR="0015122A" w:rsidRPr="00B92BDC">
          <w:rPr>
            <w:rStyle w:val="Hperlink"/>
          </w:rPr>
          <w:t>peep</w:t>
        </w:r>
        <w:r w:rsidR="0015122A" w:rsidRPr="00B92BDC">
          <w:rPr>
            <w:rStyle w:val="Hperlink"/>
            <w:lang w:val="et-EE"/>
          </w:rPr>
          <w:t>@joudjavaim.ee</w:t>
        </w:r>
      </w:hyperlink>
      <w:r w:rsidR="0015122A">
        <w:rPr>
          <w:lang w:val="et-EE"/>
        </w:rPr>
        <w:t xml:space="preserve"> </w:t>
      </w:r>
      <w:r>
        <w:rPr>
          <w:b/>
          <w:bCs/>
          <w:sz w:val="28"/>
          <w:lang w:val="et-EE"/>
        </w:rPr>
        <w:t xml:space="preserve"> ja </w:t>
      </w:r>
      <w:hyperlink r:id="rId6" w:history="1">
        <w:r>
          <w:rPr>
            <w:rStyle w:val="Hperlink"/>
          </w:rPr>
          <w:t>peep.pall@ut.ee</w:t>
        </w:r>
      </w:hyperlink>
    </w:p>
    <w:p w:rsidR="00DE0752" w:rsidRDefault="00DE0752">
      <w:pPr>
        <w:rPr>
          <w:b/>
          <w:bCs/>
          <w:sz w:val="28"/>
          <w:lang w:val="et-EE"/>
        </w:rPr>
      </w:pPr>
    </w:p>
    <w:p w:rsidR="0015122A" w:rsidRDefault="0015122A">
      <w:pPr>
        <w:rPr>
          <w:b/>
          <w:bCs/>
          <w:sz w:val="28"/>
          <w:lang w:val="et-EE"/>
        </w:rPr>
      </w:pPr>
    </w:p>
    <w:p w:rsidR="00DE0752" w:rsidRDefault="0036635D">
      <w:pPr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Osalemistasud:</w:t>
      </w:r>
    </w:p>
    <w:p w:rsidR="00101B24" w:rsidRDefault="0036635D">
      <w:pPr>
        <w:numPr>
          <w:ilvl w:val="0"/>
          <w:numId w:val="5"/>
        </w:numPr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 xml:space="preserve">Eelregistreeritud Tartumaa sportlastel on  võistlustel osalemine tasuta. </w:t>
      </w:r>
    </w:p>
    <w:p w:rsidR="00DE0752" w:rsidRDefault="0036635D">
      <w:pPr>
        <w:numPr>
          <w:ilvl w:val="0"/>
          <w:numId w:val="5"/>
        </w:numPr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Aga võistlushommikul võistelda soovijatel (eelnevalt registreerimata sportlastel) 2.-eurot.</w:t>
      </w:r>
    </w:p>
    <w:p w:rsidR="00DE0752" w:rsidRDefault="0036635D">
      <w:pPr>
        <w:numPr>
          <w:ilvl w:val="0"/>
          <w:numId w:val="5"/>
        </w:numPr>
        <w:rPr>
          <w:b/>
          <w:sz w:val="28"/>
          <w:lang w:val="et-EE"/>
        </w:rPr>
      </w:pPr>
      <w:r>
        <w:rPr>
          <w:b/>
          <w:bCs/>
          <w:sz w:val="28"/>
          <w:lang w:val="et-EE"/>
        </w:rPr>
        <w:t>O</w:t>
      </w:r>
      <w:r w:rsidR="00101B24">
        <w:rPr>
          <w:b/>
          <w:bCs/>
          <w:sz w:val="28"/>
          <w:lang w:val="et-EE"/>
        </w:rPr>
        <w:t>salustasu tuleb tasuda</w:t>
      </w:r>
      <w:r>
        <w:rPr>
          <w:b/>
          <w:bCs/>
          <w:sz w:val="28"/>
          <w:lang w:val="et-EE"/>
        </w:rPr>
        <w:t xml:space="preserve"> kaalumisel.</w:t>
      </w:r>
    </w:p>
    <w:p w:rsidR="00DE0752" w:rsidRDefault="0036635D">
      <w:pPr>
        <w:rPr>
          <w:sz w:val="28"/>
          <w:lang w:val="et-EE"/>
        </w:rPr>
      </w:pPr>
      <w:r>
        <w:rPr>
          <w:b/>
          <w:sz w:val="28"/>
          <w:lang w:val="et-EE"/>
        </w:rPr>
        <w:lastRenderedPageBreak/>
        <w:t>Autasustamine:</w:t>
      </w:r>
    </w:p>
    <w:p w:rsidR="00DE0752" w:rsidRDefault="003F1379">
      <w:pPr>
        <w:numPr>
          <w:ilvl w:val="0"/>
          <w:numId w:val="1"/>
        </w:numPr>
        <w:rPr>
          <w:sz w:val="28"/>
          <w:lang w:val="et-EE"/>
        </w:rPr>
      </w:pPr>
      <w:r>
        <w:rPr>
          <w:sz w:val="28"/>
          <w:lang w:val="et-EE"/>
        </w:rPr>
        <w:t>N</w:t>
      </w:r>
      <w:r w:rsidR="0036635D">
        <w:rPr>
          <w:b/>
          <w:bCs/>
          <w:sz w:val="28"/>
          <w:lang w:val="et-EE"/>
        </w:rPr>
        <w:t>oormeeste</w:t>
      </w:r>
      <w:r>
        <w:rPr>
          <w:b/>
          <w:bCs/>
          <w:sz w:val="28"/>
          <w:lang w:val="et-EE"/>
        </w:rPr>
        <w:t xml:space="preserve"> ja meesjuuniorite</w:t>
      </w:r>
      <w:r w:rsidR="0036635D">
        <w:rPr>
          <w:sz w:val="28"/>
          <w:lang w:val="et-EE"/>
        </w:rPr>
        <w:t xml:space="preserve"> kehakaalu</w:t>
      </w:r>
      <w:r>
        <w:rPr>
          <w:sz w:val="28"/>
          <w:lang w:val="et-EE"/>
        </w:rPr>
        <w:t xml:space="preserve">kategooriate </w:t>
      </w:r>
      <w:r w:rsidR="0036635D">
        <w:rPr>
          <w:sz w:val="28"/>
          <w:lang w:val="et-EE"/>
        </w:rPr>
        <w:t xml:space="preserve"> 3-me  paremat autasustatakse diplomiga</w:t>
      </w:r>
      <w:r>
        <w:rPr>
          <w:sz w:val="28"/>
          <w:lang w:val="et-EE"/>
        </w:rPr>
        <w:t xml:space="preserve">, võitjat </w:t>
      </w:r>
      <w:r w:rsidR="0036635D">
        <w:rPr>
          <w:sz w:val="28"/>
          <w:lang w:val="et-EE"/>
        </w:rPr>
        <w:t>meistrimedal</w:t>
      </w:r>
      <w:r>
        <w:rPr>
          <w:sz w:val="28"/>
          <w:lang w:val="et-EE"/>
        </w:rPr>
        <w:t>iga</w:t>
      </w:r>
      <w:r w:rsidR="0036635D">
        <w:rPr>
          <w:sz w:val="28"/>
          <w:lang w:val="et-EE"/>
        </w:rPr>
        <w:t>.</w:t>
      </w:r>
    </w:p>
    <w:p w:rsidR="00DE0752" w:rsidRDefault="0036635D">
      <w:pPr>
        <w:numPr>
          <w:ilvl w:val="0"/>
          <w:numId w:val="1"/>
        </w:numPr>
        <w:rPr>
          <w:sz w:val="28"/>
          <w:lang w:val="et-EE"/>
        </w:rPr>
      </w:pPr>
      <w:r>
        <w:rPr>
          <w:sz w:val="28"/>
          <w:lang w:val="et-EE"/>
        </w:rPr>
        <w:t xml:space="preserve"> </w:t>
      </w:r>
      <w:r w:rsidR="003F1379" w:rsidRPr="003F1379">
        <w:rPr>
          <w:b/>
          <w:sz w:val="28"/>
          <w:lang w:val="et-EE"/>
        </w:rPr>
        <w:t>Noorte tütarlaste ja naisjuuniorite</w:t>
      </w:r>
      <w:r w:rsidR="003F1379">
        <w:rPr>
          <w:sz w:val="28"/>
          <w:lang w:val="et-EE"/>
        </w:rPr>
        <w:t xml:space="preserve"> </w:t>
      </w:r>
      <w:r w:rsidR="00101B24">
        <w:rPr>
          <w:sz w:val="28"/>
          <w:lang w:val="et-EE"/>
        </w:rPr>
        <w:t xml:space="preserve"> absoluutarvestuse </w:t>
      </w:r>
      <w:r>
        <w:rPr>
          <w:sz w:val="28"/>
          <w:lang w:val="et-EE"/>
        </w:rPr>
        <w:t>3-me  paremat</w:t>
      </w:r>
      <w:r>
        <w:rPr>
          <w:b/>
          <w:bCs/>
          <w:sz w:val="28"/>
          <w:lang w:val="et-EE"/>
        </w:rPr>
        <w:t xml:space="preserve"> </w:t>
      </w:r>
      <w:r w:rsidR="00101B24">
        <w:rPr>
          <w:b/>
          <w:bCs/>
          <w:sz w:val="28"/>
          <w:lang w:val="et-EE"/>
        </w:rPr>
        <w:t xml:space="preserve"> </w:t>
      </w:r>
      <w:r w:rsidR="003F1379">
        <w:rPr>
          <w:b/>
          <w:bCs/>
          <w:sz w:val="28"/>
          <w:lang w:val="et-EE"/>
        </w:rPr>
        <w:t xml:space="preserve"> </w:t>
      </w:r>
      <w:r w:rsidR="003F1379">
        <w:rPr>
          <w:sz w:val="28"/>
          <w:lang w:val="et-EE"/>
        </w:rPr>
        <w:t xml:space="preserve">autasustatakse diplomi ja meenega, võitjat </w:t>
      </w:r>
      <w:r>
        <w:rPr>
          <w:sz w:val="28"/>
          <w:lang w:val="et-EE"/>
        </w:rPr>
        <w:t>meistrimedal</w:t>
      </w:r>
      <w:r w:rsidR="003F1379">
        <w:rPr>
          <w:sz w:val="28"/>
          <w:lang w:val="et-EE"/>
        </w:rPr>
        <w:t>iga</w:t>
      </w:r>
      <w:r>
        <w:rPr>
          <w:sz w:val="28"/>
          <w:lang w:val="et-EE"/>
        </w:rPr>
        <w:t>.</w:t>
      </w:r>
    </w:p>
    <w:p w:rsidR="00DE0752" w:rsidRDefault="006C41C0">
      <w:pPr>
        <w:numPr>
          <w:ilvl w:val="0"/>
          <w:numId w:val="1"/>
        </w:numPr>
        <w:rPr>
          <w:sz w:val="28"/>
          <w:lang w:val="et-EE"/>
        </w:rPr>
      </w:pPr>
      <w:r>
        <w:rPr>
          <w:sz w:val="28"/>
          <w:lang w:val="et-EE"/>
        </w:rPr>
        <w:t>Absoluutarv</w:t>
      </w:r>
      <w:r w:rsidR="00101B24">
        <w:rPr>
          <w:sz w:val="28"/>
          <w:lang w:val="et-EE"/>
        </w:rPr>
        <w:t>estuse</w:t>
      </w:r>
      <w:r>
        <w:rPr>
          <w:sz w:val="28"/>
          <w:lang w:val="et-EE"/>
        </w:rPr>
        <w:t xml:space="preserve"> </w:t>
      </w:r>
      <w:r w:rsidR="0036635D">
        <w:rPr>
          <w:sz w:val="28"/>
          <w:lang w:val="et-EE"/>
        </w:rPr>
        <w:t xml:space="preserve">3-le parimale </w:t>
      </w:r>
      <w:r w:rsidR="003F1379" w:rsidRPr="003F1379">
        <w:rPr>
          <w:b/>
          <w:sz w:val="28"/>
          <w:lang w:val="et-EE"/>
        </w:rPr>
        <w:t>noormehele</w:t>
      </w:r>
      <w:r w:rsidR="003F1379">
        <w:rPr>
          <w:sz w:val="28"/>
          <w:lang w:val="et-EE"/>
        </w:rPr>
        <w:t xml:space="preserve"> </w:t>
      </w:r>
      <w:r w:rsidR="003F1379" w:rsidRPr="003F1379">
        <w:rPr>
          <w:b/>
          <w:sz w:val="28"/>
          <w:lang w:val="et-EE"/>
        </w:rPr>
        <w:t>ja</w:t>
      </w:r>
      <w:r w:rsidR="003F1379">
        <w:rPr>
          <w:sz w:val="28"/>
          <w:lang w:val="et-EE"/>
        </w:rPr>
        <w:t xml:space="preserve"> </w:t>
      </w:r>
      <w:r w:rsidR="0036635D">
        <w:rPr>
          <w:b/>
          <w:bCs/>
          <w:sz w:val="28"/>
          <w:lang w:val="et-EE"/>
        </w:rPr>
        <w:t>meesjuuniorile</w:t>
      </w:r>
      <w:r w:rsidR="0036635D">
        <w:rPr>
          <w:sz w:val="28"/>
          <w:lang w:val="et-EE"/>
        </w:rPr>
        <w:t xml:space="preserve"> auhind.</w:t>
      </w:r>
    </w:p>
    <w:p w:rsidR="00DE0752" w:rsidRDefault="0036635D">
      <w:pPr>
        <w:numPr>
          <w:ilvl w:val="0"/>
          <w:numId w:val="1"/>
        </w:numPr>
        <w:rPr>
          <w:sz w:val="28"/>
          <w:lang w:val="et-EE"/>
        </w:rPr>
      </w:pPr>
      <w:r>
        <w:rPr>
          <w:sz w:val="28"/>
          <w:lang w:val="et-EE"/>
        </w:rPr>
        <w:t>Parima</w:t>
      </w:r>
      <w:r w:rsidR="00102E52">
        <w:rPr>
          <w:sz w:val="28"/>
          <w:lang w:val="et-EE"/>
        </w:rPr>
        <w:t>t</w:t>
      </w:r>
      <w:r>
        <w:rPr>
          <w:sz w:val="28"/>
          <w:lang w:val="et-EE"/>
        </w:rPr>
        <w:t xml:space="preserve"> </w:t>
      </w:r>
      <w:r>
        <w:rPr>
          <w:b/>
          <w:bCs/>
          <w:sz w:val="28"/>
          <w:lang w:val="et-EE"/>
        </w:rPr>
        <w:t>kool</w:t>
      </w:r>
      <w:r w:rsidR="00101B24">
        <w:rPr>
          <w:b/>
          <w:bCs/>
          <w:sz w:val="28"/>
          <w:lang w:val="et-EE"/>
        </w:rPr>
        <w:t>i</w:t>
      </w:r>
      <w:r w:rsidR="00102E52">
        <w:rPr>
          <w:b/>
          <w:bCs/>
          <w:sz w:val="28"/>
          <w:lang w:val="et-EE"/>
        </w:rPr>
        <w:t xml:space="preserve">, </w:t>
      </w:r>
      <w:r w:rsidR="006C41C0">
        <w:rPr>
          <w:sz w:val="28"/>
          <w:lang w:val="et-EE"/>
        </w:rPr>
        <w:t>noorte ja juuniorite arvestuses</w:t>
      </w:r>
      <w:r w:rsidR="00102E52">
        <w:rPr>
          <w:sz w:val="28"/>
          <w:lang w:val="et-EE"/>
        </w:rPr>
        <w:t xml:space="preserve">, autasustatakse </w:t>
      </w:r>
      <w:r>
        <w:rPr>
          <w:sz w:val="28"/>
          <w:lang w:val="et-EE"/>
        </w:rPr>
        <w:t>karika</w:t>
      </w:r>
      <w:r w:rsidR="00102E52">
        <w:rPr>
          <w:sz w:val="28"/>
          <w:lang w:val="et-EE"/>
        </w:rPr>
        <w:t>ga</w:t>
      </w:r>
      <w:r w:rsidR="006C41C0">
        <w:rPr>
          <w:sz w:val="28"/>
          <w:lang w:val="et-EE"/>
        </w:rPr>
        <w:t>.</w:t>
      </w:r>
    </w:p>
    <w:p w:rsidR="00DE0752" w:rsidRDefault="00DE0752">
      <w:pPr>
        <w:ind w:left="720"/>
        <w:rPr>
          <w:sz w:val="28"/>
          <w:lang w:val="et-EE"/>
        </w:rPr>
      </w:pPr>
    </w:p>
    <w:p w:rsidR="00101B24" w:rsidRDefault="00101B24">
      <w:pPr>
        <w:ind w:left="720"/>
        <w:rPr>
          <w:sz w:val="28"/>
          <w:lang w:val="et-EE"/>
        </w:rPr>
      </w:pPr>
    </w:p>
    <w:p w:rsidR="00DE0752" w:rsidRDefault="0036635D">
      <w:pPr>
        <w:rPr>
          <w:sz w:val="28"/>
          <w:lang w:val="et-EE"/>
        </w:rPr>
      </w:pPr>
      <w:r>
        <w:rPr>
          <w:b/>
          <w:sz w:val="28"/>
          <w:lang w:val="et-EE"/>
        </w:rPr>
        <w:t>Üldiselt:</w:t>
      </w:r>
    </w:p>
    <w:p w:rsidR="00DE0752" w:rsidRDefault="0036635D">
      <w:pPr>
        <w:numPr>
          <w:ilvl w:val="0"/>
          <w:numId w:val="6"/>
        </w:numPr>
        <w:rPr>
          <w:sz w:val="28"/>
          <w:lang w:val="et-EE"/>
        </w:rPr>
      </w:pPr>
      <w:r>
        <w:rPr>
          <w:sz w:val="28"/>
          <w:lang w:val="et-EE"/>
        </w:rPr>
        <w:t>Võisteldakse Rahv. Jõutõsteliidu (IPF) klassikalise jõutõstmise reeglistiku alusel.</w:t>
      </w:r>
    </w:p>
    <w:p w:rsidR="00DE0752" w:rsidRDefault="0036635D">
      <w:pPr>
        <w:numPr>
          <w:ilvl w:val="0"/>
          <w:numId w:val="6"/>
        </w:numPr>
        <w:rPr>
          <w:sz w:val="28"/>
          <w:lang w:val="et-EE"/>
        </w:rPr>
      </w:pPr>
      <w:r>
        <w:rPr>
          <w:sz w:val="28"/>
          <w:lang w:val="et-EE"/>
        </w:rPr>
        <w:t xml:space="preserve">Lubatud on kasutada randmesidemeid, põlvesukkasid ning tõstevööd. </w:t>
      </w:r>
    </w:p>
    <w:p w:rsidR="00DE0752" w:rsidRDefault="0036635D">
      <w:pPr>
        <w:numPr>
          <w:ilvl w:val="0"/>
          <w:numId w:val="6"/>
        </w:numPr>
        <w:rPr>
          <w:sz w:val="28"/>
          <w:lang w:val="et-EE"/>
        </w:rPr>
      </w:pPr>
      <w:r>
        <w:rPr>
          <w:sz w:val="28"/>
          <w:lang w:val="et-EE"/>
        </w:rPr>
        <w:t>Spetsiaalset varustust- surumissärki, tugitrikoosid, põlvesidemeid - kasutada ei tohi!</w:t>
      </w:r>
    </w:p>
    <w:p w:rsidR="00DE0752" w:rsidRDefault="0036635D">
      <w:pPr>
        <w:numPr>
          <w:ilvl w:val="0"/>
          <w:numId w:val="6"/>
        </w:numPr>
        <w:jc w:val="both"/>
        <w:rPr>
          <w:sz w:val="28"/>
          <w:lang w:val="et-EE"/>
        </w:rPr>
      </w:pPr>
      <w:r>
        <w:rPr>
          <w:sz w:val="28"/>
          <w:lang w:val="et-EE"/>
        </w:rPr>
        <w:t>Võistlejal peab olema  T-särk, lühikesed liibuvad püksid (soovituslikult ühes tükis TRIKOO), sportlikud sisejalatsid, jõutõmbes põlvikud!</w:t>
      </w:r>
    </w:p>
    <w:p w:rsidR="00DE0752" w:rsidRDefault="0036635D">
      <w:pPr>
        <w:numPr>
          <w:ilvl w:val="0"/>
          <w:numId w:val="6"/>
        </w:numPr>
        <w:jc w:val="both"/>
        <w:rPr>
          <w:sz w:val="28"/>
          <w:lang w:val="et-EE"/>
        </w:rPr>
      </w:pPr>
      <w:r>
        <w:rPr>
          <w:sz w:val="28"/>
          <w:lang w:val="et-EE"/>
        </w:rPr>
        <w:t>NB! Kõik võistlejad peavad olema valmis dopingukontrolliks!</w:t>
      </w:r>
    </w:p>
    <w:p w:rsidR="00DE0752" w:rsidRDefault="00DE0752">
      <w:pPr>
        <w:jc w:val="both"/>
        <w:rPr>
          <w:sz w:val="28"/>
          <w:lang w:val="et-EE"/>
        </w:rPr>
      </w:pPr>
    </w:p>
    <w:p w:rsidR="00DE0752" w:rsidRDefault="00DE0752">
      <w:pPr>
        <w:jc w:val="both"/>
        <w:rPr>
          <w:sz w:val="28"/>
          <w:lang w:val="et-EE"/>
        </w:rPr>
      </w:pPr>
    </w:p>
    <w:p w:rsidR="00DE0752" w:rsidRDefault="0036635D">
      <w:pPr>
        <w:rPr>
          <w:sz w:val="28"/>
          <w:lang w:val="et-EE"/>
        </w:rPr>
      </w:pPr>
      <w:r>
        <w:rPr>
          <w:sz w:val="28"/>
          <w:lang w:val="et-EE"/>
        </w:rPr>
        <w:t>Kõik käesolevas juhendis käsitlemata küsimused lahendab võistluste kohtunikekogu kohapeal.</w:t>
      </w:r>
    </w:p>
    <w:p w:rsidR="00DE0752" w:rsidRDefault="0036635D">
      <w:pPr>
        <w:rPr>
          <w:sz w:val="28"/>
          <w:lang w:val="et-EE"/>
        </w:rPr>
      </w:pPr>
      <w:r>
        <w:rPr>
          <w:sz w:val="28"/>
          <w:lang w:val="et-EE"/>
        </w:rPr>
        <w:t>Läbiviijaks on Tartumaa Sp</w:t>
      </w:r>
      <w:r w:rsidR="00D16C58">
        <w:rPr>
          <w:sz w:val="28"/>
          <w:lang w:val="et-EE"/>
        </w:rPr>
        <w:t>ordiliit koostöös  TÜASK</w:t>
      </w:r>
      <w:r>
        <w:rPr>
          <w:sz w:val="28"/>
          <w:lang w:val="et-EE"/>
        </w:rPr>
        <w:t>-ga.</w:t>
      </w:r>
    </w:p>
    <w:p w:rsidR="00DE0752" w:rsidRDefault="00DE0752">
      <w:pPr>
        <w:rPr>
          <w:sz w:val="28"/>
          <w:lang w:val="et-EE"/>
        </w:rPr>
      </w:pPr>
    </w:p>
    <w:p w:rsidR="00DE0752" w:rsidRDefault="00DE0752">
      <w:pPr>
        <w:rPr>
          <w:sz w:val="28"/>
          <w:lang w:val="et-EE"/>
        </w:rPr>
      </w:pPr>
    </w:p>
    <w:p w:rsidR="00DE0752" w:rsidRDefault="00DE0752">
      <w:pPr>
        <w:jc w:val="both"/>
        <w:rPr>
          <w:sz w:val="28"/>
          <w:lang w:val="et-EE"/>
        </w:rPr>
      </w:pPr>
    </w:p>
    <w:p w:rsidR="00DE0752" w:rsidRDefault="00DE0752">
      <w:pPr>
        <w:rPr>
          <w:sz w:val="28"/>
          <w:lang w:val="et-EE"/>
        </w:rPr>
      </w:pPr>
    </w:p>
    <w:p w:rsidR="0036635D" w:rsidRDefault="0036635D">
      <w:r>
        <w:rPr>
          <w:sz w:val="28"/>
          <w:lang w:val="et-EE"/>
        </w:rPr>
        <w:t>Tartumaa Spordiliit</w:t>
      </w:r>
    </w:p>
    <w:sectPr w:rsidR="0036635D" w:rsidSect="00DE0752">
      <w:pgSz w:w="12240" w:h="15840"/>
      <w:pgMar w:top="1440" w:right="1143" w:bottom="1440" w:left="179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425"/>
  <w:defaultTableStyle w:val="Normaallaa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15122A"/>
    <w:rsid w:val="00101B24"/>
    <w:rsid w:val="00102E52"/>
    <w:rsid w:val="0015122A"/>
    <w:rsid w:val="0036635D"/>
    <w:rsid w:val="003F1379"/>
    <w:rsid w:val="004E2DF5"/>
    <w:rsid w:val="006C41C0"/>
    <w:rsid w:val="00D16C58"/>
    <w:rsid w:val="00DE0752"/>
    <w:rsid w:val="00F26C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DE0752"/>
    <w:pPr>
      <w:suppressAutoHyphens/>
    </w:pPr>
    <w:rPr>
      <w:sz w:val="24"/>
      <w:lang w:val="en-GB" w:eastAsia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WW8Num1z0">
    <w:name w:val="WW8Num1z0"/>
    <w:rsid w:val="00DE0752"/>
    <w:rPr>
      <w:rFonts w:ascii="Symbol" w:hAnsi="Symbol" w:cs="OpenSymbol"/>
    </w:rPr>
  </w:style>
  <w:style w:type="character" w:customStyle="1" w:styleId="WW8Num1z1">
    <w:name w:val="WW8Num1z1"/>
    <w:rsid w:val="00DE0752"/>
    <w:rPr>
      <w:rFonts w:ascii="OpenSymbol" w:hAnsi="OpenSymbol" w:cs="OpenSymbol"/>
    </w:rPr>
  </w:style>
  <w:style w:type="character" w:customStyle="1" w:styleId="WW8Num2z0">
    <w:name w:val="WW8Num2z0"/>
    <w:rsid w:val="00DE0752"/>
    <w:rPr>
      <w:rFonts w:ascii="Symbol" w:hAnsi="Symbol" w:cs="OpenSymbol"/>
    </w:rPr>
  </w:style>
  <w:style w:type="character" w:customStyle="1" w:styleId="WW8Num2z1">
    <w:name w:val="WW8Num2z1"/>
    <w:rsid w:val="00DE0752"/>
    <w:rPr>
      <w:rFonts w:ascii="OpenSymbol" w:hAnsi="OpenSymbol" w:cs="OpenSymbol"/>
    </w:rPr>
  </w:style>
  <w:style w:type="character" w:customStyle="1" w:styleId="WW8Num3z0">
    <w:name w:val="WW8Num3z0"/>
    <w:rsid w:val="00DE0752"/>
    <w:rPr>
      <w:rFonts w:ascii="Symbol" w:hAnsi="Symbol" w:cs="OpenSymbol"/>
    </w:rPr>
  </w:style>
  <w:style w:type="character" w:customStyle="1" w:styleId="WW8Num3z1">
    <w:name w:val="WW8Num3z1"/>
    <w:rsid w:val="00DE0752"/>
    <w:rPr>
      <w:rFonts w:ascii="OpenSymbol" w:hAnsi="OpenSymbol" w:cs="OpenSymbol"/>
    </w:rPr>
  </w:style>
  <w:style w:type="character" w:customStyle="1" w:styleId="WW8Num4z0">
    <w:name w:val="WW8Num4z0"/>
    <w:rsid w:val="00DE0752"/>
    <w:rPr>
      <w:rFonts w:ascii="Symbol" w:hAnsi="Symbol" w:cs="OpenSymbol"/>
    </w:rPr>
  </w:style>
  <w:style w:type="character" w:customStyle="1" w:styleId="WW8Num4z1">
    <w:name w:val="WW8Num4z1"/>
    <w:rsid w:val="00DE0752"/>
    <w:rPr>
      <w:rFonts w:ascii="OpenSymbol" w:hAnsi="OpenSymbol" w:cs="OpenSymbol"/>
    </w:rPr>
  </w:style>
  <w:style w:type="character" w:customStyle="1" w:styleId="WW8Num5z0">
    <w:name w:val="WW8Num5z0"/>
    <w:rsid w:val="00DE0752"/>
    <w:rPr>
      <w:rFonts w:ascii="Symbol" w:hAnsi="Symbol" w:cs="OpenSymbol"/>
    </w:rPr>
  </w:style>
  <w:style w:type="character" w:customStyle="1" w:styleId="WW8Num5z1">
    <w:name w:val="WW8Num5z1"/>
    <w:rsid w:val="00DE0752"/>
    <w:rPr>
      <w:rFonts w:ascii="OpenSymbol" w:hAnsi="OpenSymbol" w:cs="OpenSymbol"/>
    </w:rPr>
  </w:style>
  <w:style w:type="character" w:customStyle="1" w:styleId="WW8Num6z0">
    <w:name w:val="WW8Num6z0"/>
    <w:rsid w:val="00DE0752"/>
    <w:rPr>
      <w:rFonts w:ascii="Symbol" w:hAnsi="Symbol" w:cs="OpenSymbol"/>
    </w:rPr>
  </w:style>
  <w:style w:type="character" w:customStyle="1" w:styleId="WW8Num6z1">
    <w:name w:val="WW8Num6z1"/>
    <w:rsid w:val="00DE0752"/>
    <w:rPr>
      <w:rFonts w:ascii="OpenSymbol" w:hAnsi="OpenSymbol" w:cs="OpenSymbol"/>
    </w:rPr>
  </w:style>
  <w:style w:type="character" w:customStyle="1" w:styleId="Liguvaikefont1">
    <w:name w:val="Lõigu vaikefont1"/>
    <w:rsid w:val="00DE0752"/>
  </w:style>
  <w:style w:type="character" w:customStyle="1" w:styleId="Bullets">
    <w:name w:val="Bullets"/>
    <w:rsid w:val="00DE0752"/>
    <w:rPr>
      <w:rFonts w:ascii="OpenSymbol" w:eastAsia="OpenSymbol" w:hAnsi="OpenSymbol" w:cs="OpenSymbol"/>
    </w:rPr>
  </w:style>
  <w:style w:type="character" w:styleId="Hperlink">
    <w:name w:val="Hyperlink"/>
    <w:rsid w:val="00DE0752"/>
    <w:rPr>
      <w:color w:val="000080"/>
      <w:u w:val="single"/>
    </w:rPr>
  </w:style>
  <w:style w:type="paragraph" w:customStyle="1" w:styleId="Heading">
    <w:name w:val="Heading"/>
    <w:basedOn w:val="Normaallaad"/>
    <w:next w:val="Kehatekst"/>
    <w:rsid w:val="00DE0752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Kehatekst">
    <w:name w:val="Body Text"/>
    <w:basedOn w:val="Normaallaad"/>
    <w:rsid w:val="00DE0752"/>
    <w:pPr>
      <w:spacing w:after="120"/>
    </w:pPr>
  </w:style>
  <w:style w:type="paragraph" w:styleId="Loend">
    <w:name w:val="List"/>
    <w:basedOn w:val="Kehatekst"/>
    <w:rsid w:val="00DE0752"/>
    <w:rPr>
      <w:rFonts w:cs="Mangal"/>
    </w:rPr>
  </w:style>
  <w:style w:type="paragraph" w:customStyle="1" w:styleId="Caption">
    <w:name w:val="Caption"/>
    <w:basedOn w:val="Normaallaad"/>
    <w:rsid w:val="00DE0752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Normaallaad"/>
    <w:rsid w:val="00DE0752"/>
    <w:pPr>
      <w:suppressLineNumbers/>
    </w:pPr>
    <w:rPr>
      <w:rFonts w:cs="Mang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ep.pall@ut.ee" TargetMode="External"/><Relationship Id="rId5" Type="http://schemas.openxmlformats.org/officeDocument/2006/relationships/hyperlink" Target="mailto:peep@joudjavaim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381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>Jõutõstmine</vt:lpstr>
    </vt:vector>
  </TitlesOfParts>
  <Company/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Jõutõstmine</dc:title>
  <dc:creator>Margo Uusen</dc:creator>
  <cp:lastModifiedBy>Peep</cp:lastModifiedBy>
  <cp:revision>3</cp:revision>
  <cp:lastPrinted>2004-05-03T07:55:00Z</cp:lastPrinted>
  <dcterms:created xsi:type="dcterms:W3CDTF">2018-04-23T09:19:00Z</dcterms:created>
  <dcterms:modified xsi:type="dcterms:W3CDTF">2018-04-23T09:20:00Z</dcterms:modified>
</cp:coreProperties>
</file>